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2E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1146B64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8C65D2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7EF647D7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Représentée par son Président, Monsieur </w:t>
      </w:r>
      <w:r w:rsidR="00C2455C">
        <w:rPr>
          <w:rFonts w:asciiTheme="majorHAnsi" w:hAnsiTheme="majorHAnsi"/>
          <w:sz w:val="22"/>
          <w:szCs w:val="22"/>
        </w:rPr>
        <w:t xml:space="preserve">Jérôme </w:t>
      </w:r>
      <w:proofErr w:type="spellStart"/>
      <w:r w:rsidR="00C2455C">
        <w:rPr>
          <w:rFonts w:asciiTheme="majorHAnsi" w:hAnsiTheme="majorHAnsi"/>
          <w:sz w:val="22"/>
          <w:szCs w:val="22"/>
        </w:rPr>
        <w:t>Jorand</w:t>
      </w:r>
      <w:proofErr w:type="spellEnd"/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05ECD074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192DEA62" w:rsidR="00AC4915" w:rsidRDefault="008C65D2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4189F532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2E2A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5CD72775" w:rsidR="005544C5" w:rsidRPr="00CC42A6" w:rsidRDefault="002E2A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2E0D240F" w14:textId="21A7281F" w:rsidR="008C2914" w:rsidRDefault="002E3CDE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24BAE10A" w14:textId="77777777" w:rsidR="00C739D3" w:rsidRPr="00C739D3" w:rsidRDefault="00C739D3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DF2EC4C" w14:textId="197CD1E8" w:rsidR="0084146D" w:rsidRPr="00C7693D" w:rsidRDefault="009D6D0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lastRenderedPageBreak/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305803D1" w14:textId="77777777" w:rsidR="00C739D3" w:rsidRPr="00BD05C6" w:rsidRDefault="00C739D3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42AA4434" w14:textId="19F81AE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</w:t>
      </w:r>
      <w:r w:rsidR="008C65D2">
        <w:rPr>
          <w:rFonts w:asciiTheme="majorHAnsi" w:hAnsiTheme="majorHAnsi"/>
          <w:sz w:val="22"/>
          <w:szCs w:val="22"/>
        </w:rPr>
        <w:t>ent depuis et vers les locaux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7C89544C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8C65D2">
        <w:rPr>
          <w:rFonts w:asciiTheme="majorHAnsi" w:hAnsiTheme="majorHAnsi" w:cs="Helvetica"/>
          <w:sz w:val="22"/>
          <w:szCs w:val="22"/>
        </w:rPr>
        <w:t>l</w:t>
      </w:r>
      <w:r w:rsidR="002E2A14">
        <w:rPr>
          <w:rFonts w:asciiTheme="majorHAnsi" w:hAnsiTheme="majorHAnsi" w:cs="Helvetica"/>
          <w:sz w:val="22"/>
          <w:szCs w:val="22"/>
        </w:rPr>
        <w:t>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</w:t>
      </w:r>
      <w:r w:rsidR="008C65D2">
        <w:rPr>
          <w:rFonts w:asciiTheme="majorHAnsi" w:hAnsiTheme="majorHAnsi" w:cs="Helvetica"/>
          <w:sz w:val="22"/>
          <w:szCs w:val="22"/>
        </w:rPr>
        <w:t xml:space="preserve">’état du matériel et signaler au </w:t>
      </w:r>
      <w:r w:rsidR="002E2A14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2A14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00F32BD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>La Ma</w:t>
      </w:r>
      <w:r w:rsidR="008C65D2">
        <w:rPr>
          <w:rFonts w:asciiTheme="majorHAnsi" w:hAnsiTheme="majorHAnsi" w:cs="Helvetica"/>
          <w:sz w:val="22"/>
          <w:szCs w:val="22"/>
        </w:rPr>
        <w:t>llette Pré-Cinéma est le bien du</w:t>
      </w:r>
      <w:r w:rsidR="002E2A14">
        <w:rPr>
          <w:rFonts w:asciiTheme="majorHAnsi" w:hAnsiTheme="majorHAnsi" w:cs="Helvetica"/>
          <w:sz w:val="22"/>
          <w:szCs w:val="22"/>
        </w:rPr>
        <w:t xml:space="preserve">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2E2A14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8C65D2">
        <w:rPr>
          <w:rFonts w:asciiTheme="majorHAnsi" w:hAnsiTheme="majorHAnsi"/>
          <w:sz w:val="22"/>
          <w:szCs w:val="22"/>
        </w:rPr>
        <w:t>vis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650D30D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8C65D2">
        <w:rPr>
          <w:rFonts w:asciiTheme="majorHAnsi" w:hAnsiTheme="majorHAnsi"/>
          <w:sz w:val="22"/>
          <w:szCs w:val="22"/>
        </w:rPr>
        <w:t>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Pr="00BD05C6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29C24E7" w14:textId="313A06FB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2E2A14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2E2A14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lastRenderedPageBreak/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7D5A4D8E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FE725A">
        <w:rPr>
          <w:rFonts w:asciiTheme="majorHAnsi" w:hAnsiTheme="majorHAnsi"/>
        </w:rPr>
        <w:t>MALLETTE PRÉ</w:t>
      </w:r>
      <w:r w:rsidRPr="00596D99">
        <w:rPr>
          <w:rFonts w:asciiTheme="majorHAnsi" w:hAnsiTheme="majorHAnsi"/>
        </w:rPr>
        <w:t>-CINEMA</w:t>
      </w:r>
    </w:p>
    <w:p w14:paraId="4FBC0111" w14:textId="09FE150D" w:rsidR="00AF38D3" w:rsidRPr="00596D99" w:rsidRDefault="00FE725A" w:rsidP="00AF38D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DU PÔLE RÉGIONAL D’É</w:t>
      </w:r>
      <w:r w:rsidR="00AF38D3">
        <w:rPr>
          <w:rFonts w:asciiTheme="majorHAnsi" w:hAnsiTheme="majorHAnsi"/>
        </w:rPr>
        <w:t>DUCATION AUX IMAGES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10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thaumatropes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10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thaumatropes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folioscopes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folioscopes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Pr="000C706B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2E2A14" w:rsidRDefault="002E2A14">
      <w:r>
        <w:separator/>
      </w:r>
    </w:p>
  </w:endnote>
  <w:endnote w:type="continuationSeparator" w:id="0">
    <w:p w14:paraId="20FA9F47" w14:textId="77777777" w:rsidR="002E2A14" w:rsidRDefault="002E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2E2A14" w:rsidRDefault="002E2A1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2E2A14" w:rsidRDefault="002E2A1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2E2A14" w:rsidRPr="00871751" w:rsidRDefault="002E2A1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 w:rsidR="00C739D3"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2E2A14" w:rsidRDefault="002E2A1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2E2A14" w:rsidRPr="006F762A" w:rsidRDefault="002E2A1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C739D3">
      <w:rPr>
        <w:rStyle w:val="Numrodepage"/>
        <w:rFonts w:asciiTheme="majorHAnsi" w:hAnsiTheme="majorHAnsi"/>
        <w:noProof/>
        <w:sz w:val="20"/>
        <w:szCs w:val="20"/>
      </w:rPr>
      <w:t>4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2E2A14" w:rsidRDefault="002E2A14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2E2A14" w:rsidRDefault="002E2A14">
      <w:r>
        <w:separator/>
      </w:r>
    </w:p>
  </w:footnote>
  <w:footnote w:type="continuationSeparator" w:id="0">
    <w:p w14:paraId="7D7B1E29" w14:textId="77777777" w:rsidR="002E2A14" w:rsidRDefault="002E2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2E2A1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 w:rsidR="00C739D3"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 w:rsidR="00C739D3"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2E2A1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2E2A1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3D670542" w:rsidR="002E2A14" w:rsidRDefault="002E2A14" w:rsidP="00FE725A">
    <w:pPr>
      <w:pStyle w:val="En-tte"/>
      <w:jc w:val="right"/>
    </w:pPr>
    <w:r>
      <w:rPr>
        <w:noProof/>
        <w:lang w:eastAsia="fr-FR"/>
      </w:rPr>
      <w:drawing>
        <wp:inline distT="0" distB="0" distL="0" distR="0" wp14:anchorId="4A38855E" wp14:editId="733AF480">
          <wp:extent cx="772160" cy="395630"/>
          <wp:effectExtent l="0" t="0" r="0" b="10795"/>
          <wp:docPr id="26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17" cy="39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47E657C7" w:rsidR="002E2A14" w:rsidRDefault="002E2A1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B0322"/>
    <w:rsid w:val="000C706B"/>
    <w:rsid w:val="000F784F"/>
    <w:rsid w:val="0011324B"/>
    <w:rsid w:val="00173946"/>
    <w:rsid w:val="00192672"/>
    <w:rsid w:val="001C3FDD"/>
    <w:rsid w:val="00201466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2A14"/>
    <w:rsid w:val="002E3CDE"/>
    <w:rsid w:val="00300267"/>
    <w:rsid w:val="003214DA"/>
    <w:rsid w:val="003252DA"/>
    <w:rsid w:val="0039727C"/>
    <w:rsid w:val="00414B68"/>
    <w:rsid w:val="004352E2"/>
    <w:rsid w:val="0046410F"/>
    <w:rsid w:val="004A367F"/>
    <w:rsid w:val="004D0D9B"/>
    <w:rsid w:val="004F0346"/>
    <w:rsid w:val="004F3C1B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5E39"/>
    <w:rsid w:val="00802211"/>
    <w:rsid w:val="0084146D"/>
    <w:rsid w:val="0084437D"/>
    <w:rsid w:val="00850371"/>
    <w:rsid w:val="008607DE"/>
    <w:rsid w:val="00884AA1"/>
    <w:rsid w:val="008C2914"/>
    <w:rsid w:val="008C65D2"/>
    <w:rsid w:val="00930656"/>
    <w:rsid w:val="0094245E"/>
    <w:rsid w:val="009777F4"/>
    <w:rsid w:val="00983888"/>
    <w:rsid w:val="00984F2A"/>
    <w:rsid w:val="00986BAD"/>
    <w:rsid w:val="009D6D0F"/>
    <w:rsid w:val="00AB3B32"/>
    <w:rsid w:val="00AC4915"/>
    <w:rsid w:val="00AF38D3"/>
    <w:rsid w:val="00B46D81"/>
    <w:rsid w:val="00B967AE"/>
    <w:rsid w:val="00BA1C83"/>
    <w:rsid w:val="00BC389F"/>
    <w:rsid w:val="00BD05C6"/>
    <w:rsid w:val="00C2455C"/>
    <w:rsid w:val="00C739D3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B0733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98D9EC-9632-2944-B39E-F5571A97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1129</Words>
  <Characters>6213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3</cp:revision>
  <cp:lastPrinted>2020-07-01T13:42:00Z</cp:lastPrinted>
  <dcterms:created xsi:type="dcterms:W3CDTF">2020-07-01T13:42:00Z</dcterms:created>
  <dcterms:modified xsi:type="dcterms:W3CDTF">2020-07-01T13:42:00Z</dcterms:modified>
</cp:coreProperties>
</file>