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6C8FC80E" w:rsidR="00BC389F" w:rsidRDefault="000C706B" w:rsidP="002E2A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outlineLvl w:val="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>MALLETTE PRÉ-CINÉ</w:t>
      </w:r>
      <w:r>
        <w:rPr>
          <w:rFonts w:asciiTheme="majorHAnsi" w:hAnsiTheme="majorHAnsi"/>
          <w:b/>
        </w:rPr>
        <w:t>MA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1146B64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8C65D2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61479BF7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Représentée par son Président</w:t>
      </w:r>
      <w:r w:rsidR="00CF4BBB">
        <w:rPr>
          <w:rFonts w:asciiTheme="majorHAnsi" w:hAnsiTheme="majorHAnsi"/>
          <w:sz w:val="22"/>
          <w:szCs w:val="22"/>
        </w:rPr>
        <w:t>e</w:t>
      </w:r>
      <w:bookmarkStart w:id="0" w:name="_GoBack"/>
      <w:bookmarkEnd w:id="0"/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CF4BBB">
        <w:rPr>
          <w:rFonts w:asciiTheme="majorHAnsi" w:hAnsiTheme="majorHAnsi"/>
          <w:sz w:val="22"/>
          <w:szCs w:val="22"/>
        </w:rPr>
        <w:t>Madame Sophie André</w:t>
      </w:r>
    </w:p>
    <w:p w14:paraId="3A16DCED" w14:textId="05ECD074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0F784F">
        <w:rPr>
          <w:rFonts w:asciiTheme="majorHAnsi" w:hAnsiTheme="majorHAnsi"/>
          <w:sz w:val="22"/>
          <w:szCs w:val="22"/>
        </w:rPr>
        <w:t> »,</w:t>
      </w:r>
    </w:p>
    <w:p w14:paraId="4A8A86E0" w14:textId="0ED09E60" w:rsidR="00CA52E9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7D35E2BC" w14:textId="74586FC3" w:rsidR="00FE725A" w:rsidRPr="00FE725A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4266E7F8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00DDE5B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5BC28867" w14:textId="77777777" w:rsidR="0039727C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FA4B865" w14:textId="192DEA62" w:rsidR="00AC4915" w:rsidRDefault="008C65D2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9727C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2E2A14">
      <w:pPr>
        <w:pStyle w:val="Formatlibre"/>
        <w:spacing w:after="120"/>
        <w:ind w:right="290"/>
        <w:contextualSpacing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BD37A8C" w14:textId="4189F532" w:rsidR="00BC389F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2E2A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 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5CD72775" w:rsidR="005544C5" w:rsidRPr="00CC42A6" w:rsidRDefault="002E2A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Pré-Cinéma. </w:t>
      </w:r>
      <w:r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0C706B">
        <w:rPr>
          <w:rFonts w:asciiTheme="majorHAnsi" w:hAnsiTheme="majorHAnsi"/>
          <w:sz w:val="22"/>
          <w:szCs w:val="22"/>
        </w:rPr>
        <w:t xml:space="preserve">cet outil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public.</w:t>
      </w:r>
      <w:r w:rsidR="00930656" w:rsidRPr="00CC42A6">
        <w:rPr>
          <w:rFonts w:asciiTheme="majorHAnsi" w:hAnsiTheme="majorHAnsi"/>
          <w:strike/>
          <w:color w:val="auto"/>
          <w:sz w:val="22"/>
          <w:szCs w:val="22"/>
        </w:rPr>
        <w:t xml:space="preserve"> 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14FDF858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>Mallette Pré-Cinéma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BD05C6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09E83DF7" w:rsidR="002E3CDE" w:rsidRPr="00983888" w:rsidRDefault="002E3CDE" w:rsidP="002E3CDE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 w:rsidR="00585181"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1C125173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1 coffret de 10 </w:t>
      </w:r>
      <w:proofErr w:type="spellStart"/>
      <w:r w:rsidRPr="00983888">
        <w:rPr>
          <w:rFonts w:asciiTheme="majorHAnsi" w:hAnsiTheme="majorHAnsi"/>
          <w:sz w:val="22"/>
          <w:szCs w:val="22"/>
        </w:rPr>
        <w:t>thaumatropes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05CB5AAF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2 </w:t>
      </w:r>
      <w:proofErr w:type="spellStart"/>
      <w:r w:rsidRPr="00983888">
        <w:rPr>
          <w:rFonts w:asciiTheme="majorHAnsi" w:hAnsiTheme="majorHAnsi"/>
          <w:sz w:val="22"/>
          <w:szCs w:val="22"/>
        </w:rPr>
        <w:t>folioscopes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(1 Tour Eiffel et 1 </w:t>
      </w:r>
      <w:proofErr w:type="spellStart"/>
      <w:r w:rsidRPr="00983888">
        <w:rPr>
          <w:rFonts w:asciiTheme="majorHAnsi" w:hAnsiTheme="majorHAnsi"/>
          <w:sz w:val="22"/>
          <w:szCs w:val="22"/>
        </w:rPr>
        <w:t>Sweet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Home) ;</w:t>
      </w:r>
    </w:p>
    <w:p w14:paraId="65629E00" w14:textId="77777777" w:rsidR="002E3CDE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3544935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23893C9D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62E71C03" w14:textId="77777777" w:rsidR="002E3CDE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572A9C25" w14:textId="77777777" w:rsidR="002E3CDE" w:rsidRPr="00DB0733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18B5175A" w14:textId="77777777" w:rsidR="002E3CDE" w:rsidRPr="00983888" w:rsidRDefault="002E3CDE" w:rsidP="003252DA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64D9E5A" w14:textId="77777777" w:rsidR="002E3CDE" w:rsidRPr="00983888" w:rsidRDefault="002E3CDE" w:rsidP="003252D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2E0D240F" w14:textId="21A7281F" w:rsidR="008C2914" w:rsidRDefault="002E3CDE" w:rsidP="00C739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D64204">
        <w:rPr>
          <w:rFonts w:ascii="Apple Symbols" w:hAnsi="Apple Symbols" w:cs="Apple Symbols"/>
          <w:sz w:val="22"/>
          <w:szCs w:val="22"/>
        </w:rPr>
        <w:t>☐</w:t>
      </w:r>
      <w:r w:rsidRPr="00D64204">
        <w:rPr>
          <w:rFonts w:asciiTheme="majorHAnsi" w:hAnsiTheme="majorHAnsi"/>
          <w:sz w:val="22"/>
          <w:szCs w:val="22"/>
        </w:rPr>
        <w:tab/>
        <w:t>des morceaux de pellicules</w:t>
      </w:r>
      <w:r w:rsidR="00FE725A">
        <w:rPr>
          <w:rFonts w:asciiTheme="majorHAnsi" w:hAnsiTheme="majorHAnsi"/>
          <w:sz w:val="22"/>
          <w:szCs w:val="22"/>
        </w:rPr>
        <w:t xml:space="preserve"> 35mm</w:t>
      </w:r>
      <w:r w:rsidRPr="00D64204">
        <w:rPr>
          <w:rFonts w:asciiTheme="majorHAnsi" w:hAnsiTheme="majorHAnsi"/>
          <w:sz w:val="22"/>
          <w:szCs w:val="22"/>
        </w:rPr>
        <w:t>.</w:t>
      </w:r>
    </w:p>
    <w:p w14:paraId="24BAE10A" w14:textId="77777777" w:rsidR="00C739D3" w:rsidRPr="00C739D3" w:rsidRDefault="00C739D3" w:rsidP="00C739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DF2EC4C" w14:textId="197CD1E8" w:rsidR="0084146D" w:rsidRPr="00C7693D" w:rsidRDefault="009D6D0F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7B9E911F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0D324E59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Date(s) de location : </w:t>
      </w:r>
    </w:p>
    <w:p w14:paraId="5DF45804" w14:textId="77777777" w:rsidR="0039727C" w:rsidRPr="0094245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lastRenderedPageBreak/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Date 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01E16753" w:rsidR="00B967AE" w:rsidRDefault="0039727C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</w:p>
    <w:p w14:paraId="305803D1" w14:textId="77777777" w:rsidR="00C739D3" w:rsidRPr="00BD05C6" w:rsidRDefault="00C739D3" w:rsidP="0039727C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2AA4434" w14:textId="19F81AE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</w:t>
      </w:r>
      <w:r w:rsidR="008C65D2">
        <w:rPr>
          <w:rFonts w:asciiTheme="majorHAnsi" w:hAnsiTheme="majorHAnsi"/>
          <w:sz w:val="22"/>
          <w:szCs w:val="22"/>
        </w:rPr>
        <w:t>ent depuis et vers les locaux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5F2805D" w14:textId="7C89544C" w:rsidR="00986BAD" w:rsidRDefault="00986BAD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8C65D2">
        <w:rPr>
          <w:rFonts w:asciiTheme="majorHAnsi" w:hAnsiTheme="majorHAnsi" w:cs="Helvetica"/>
          <w:sz w:val="22"/>
          <w:szCs w:val="22"/>
        </w:rPr>
        <w:t>l</w:t>
      </w:r>
      <w:r w:rsidR="002E2A14">
        <w:rPr>
          <w:rFonts w:asciiTheme="majorHAnsi" w:hAnsiTheme="majorHAnsi" w:cs="Helvetica"/>
          <w:sz w:val="22"/>
          <w:szCs w:val="22"/>
        </w:rPr>
        <w:t>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</w:t>
      </w:r>
      <w:r w:rsidR="008C65D2">
        <w:rPr>
          <w:rFonts w:asciiTheme="majorHAnsi" w:hAnsiTheme="majorHAnsi" w:cs="Helvetica"/>
          <w:sz w:val="22"/>
          <w:szCs w:val="22"/>
        </w:rPr>
        <w:t xml:space="preserve">’état du matériel et signaler au </w:t>
      </w:r>
      <w:r w:rsidR="002E2A14">
        <w:rPr>
          <w:rFonts w:asciiTheme="majorHAnsi" w:hAnsiTheme="majorHAnsi" w:cs="Helvetica"/>
          <w:sz w:val="22"/>
          <w:szCs w:val="22"/>
        </w:rPr>
        <w:t>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2A14">
      <w:pPr>
        <w:pStyle w:val="Formatlibre"/>
        <w:ind w:right="289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00F32BD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>La Ma</w:t>
      </w:r>
      <w:r w:rsidR="008C65D2">
        <w:rPr>
          <w:rFonts w:asciiTheme="majorHAnsi" w:hAnsiTheme="majorHAnsi" w:cs="Helvetica"/>
          <w:sz w:val="22"/>
          <w:szCs w:val="22"/>
        </w:rPr>
        <w:t>llette Pré-Cinéma est le bien du</w:t>
      </w:r>
      <w:r w:rsidR="002E2A14">
        <w:rPr>
          <w:rFonts w:asciiTheme="majorHAnsi" w:hAnsiTheme="majorHAnsi" w:cs="Helvetica"/>
          <w:sz w:val="22"/>
          <w:szCs w:val="22"/>
        </w:rPr>
        <w:t xml:space="preserve">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2E2A14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8C65D2">
        <w:rPr>
          <w:rFonts w:asciiTheme="majorHAnsi" w:hAnsiTheme="majorHAnsi"/>
          <w:sz w:val="22"/>
          <w:szCs w:val="22"/>
        </w:rPr>
        <w:t>vis 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295633D9" w14:textId="61DC67D5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L’emprunt de la Mallette Pré-Cinéma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025739BC" w14:textId="1EDB9C56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annexe </w:t>
      </w:r>
      <w:r w:rsidR="003252DA">
        <w:rPr>
          <w:rFonts w:asciiTheme="majorHAnsi" w:hAnsiTheme="majorHAnsi"/>
          <w:b/>
          <w:sz w:val="22"/>
          <w:szCs w:val="22"/>
        </w:rPr>
        <w:t xml:space="preserve">2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650D30DC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800</w:t>
      </w:r>
      <w:r w:rsidRPr="0046410F">
        <w:rPr>
          <w:rFonts w:asciiTheme="majorHAnsi" w:hAnsiTheme="majorHAnsi"/>
          <w:sz w:val="22"/>
          <w:szCs w:val="22"/>
        </w:rPr>
        <w:t xml:space="preserve"> euros)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8C65D2">
        <w:rPr>
          <w:rFonts w:asciiTheme="majorHAnsi" w:hAnsiTheme="majorHAnsi"/>
          <w:sz w:val="22"/>
          <w:szCs w:val="22"/>
        </w:rPr>
        <w:t>du</w:t>
      </w:r>
      <w:r w:rsidR="002E2A14">
        <w:rPr>
          <w:rFonts w:asciiTheme="majorHAnsi" w:hAnsiTheme="majorHAnsi"/>
          <w:sz w:val="22"/>
          <w:szCs w:val="22"/>
        </w:rPr>
        <w:t xml:space="preserve">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2A14">
      <w:pPr>
        <w:pStyle w:val="Formatlibre"/>
        <w:spacing w:after="120"/>
        <w:ind w:right="290"/>
        <w:contextualSpacing/>
        <w:jc w:val="both"/>
        <w:outlineLvl w:val="0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0B323208" w14:textId="77777777" w:rsidR="008C2914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1FB608E4" w:rsidR="002C6000" w:rsidRPr="00BD05C6" w:rsidRDefault="002C6000" w:rsidP="008C2914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29C24E7" w14:textId="313A06FB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8C65D2">
        <w:rPr>
          <w:rFonts w:asciiTheme="majorHAnsi" w:hAnsiTheme="majorHAnsi"/>
          <w:sz w:val="22"/>
          <w:szCs w:val="22"/>
        </w:rPr>
        <w:t>l</w:t>
      </w:r>
      <w:r w:rsidR="002E2A14">
        <w:rPr>
          <w:rFonts w:asciiTheme="majorHAnsi" w:hAnsiTheme="majorHAnsi"/>
          <w:sz w:val="22"/>
          <w:szCs w:val="22"/>
        </w:rPr>
        <w:t>e 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6B40A275" w14:textId="007EC93E" w:rsidR="00BC389F" w:rsidRPr="00BD05C6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</w:p>
    <w:p w14:paraId="6868277A" w14:textId="357C66C1" w:rsidR="0084437D" w:rsidRPr="005544C5" w:rsidRDefault="00BC389F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2E2A14">
      <w:pPr>
        <w:spacing w:after="120" w:line="276" w:lineRule="auto"/>
        <w:jc w:val="center"/>
        <w:outlineLvl w:val="0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E2A14">
      <w:pPr>
        <w:spacing w:after="120" w:line="276" w:lineRule="auto"/>
        <w:jc w:val="both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2569A009" w:rsidR="00192672" w:rsidRDefault="00192672" w:rsidP="002E2A14">
      <w:pPr>
        <w:spacing w:line="276" w:lineRule="auto"/>
        <w:jc w:val="center"/>
        <w:outlineLvl w:val="0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lastRenderedPageBreak/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</w:p>
    <w:p w14:paraId="27785E07" w14:textId="7D5A4D8E" w:rsidR="00AF38D3" w:rsidRPr="00596D99" w:rsidRDefault="00AF38D3" w:rsidP="00AF38D3">
      <w:pPr>
        <w:jc w:val="center"/>
        <w:rPr>
          <w:rFonts w:asciiTheme="majorHAnsi" w:hAnsiTheme="majorHAnsi"/>
        </w:rPr>
      </w:pPr>
      <w:r w:rsidRPr="00596D99">
        <w:rPr>
          <w:rFonts w:asciiTheme="majorHAnsi" w:hAnsiTheme="majorHAnsi"/>
        </w:rPr>
        <w:t>CONTENU</w:t>
      </w:r>
      <w:r>
        <w:rPr>
          <w:rFonts w:asciiTheme="majorHAnsi" w:hAnsiTheme="majorHAnsi"/>
        </w:rPr>
        <w:t xml:space="preserve"> DE LA </w:t>
      </w:r>
      <w:r w:rsidR="00FE725A">
        <w:rPr>
          <w:rFonts w:asciiTheme="majorHAnsi" w:hAnsiTheme="majorHAnsi"/>
        </w:rPr>
        <w:t>MALLETTE PRÉ</w:t>
      </w:r>
      <w:r w:rsidRPr="00596D99">
        <w:rPr>
          <w:rFonts w:asciiTheme="majorHAnsi" w:hAnsiTheme="majorHAnsi"/>
        </w:rPr>
        <w:t>-CINEMA</w:t>
      </w:r>
    </w:p>
    <w:p w14:paraId="4FBC0111" w14:textId="09FE150D" w:rsidR="00AF38D3" w:rsidRPr="00596D99" w:rsidRDefault="00FE725A" w:rsidP="00AF38D3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DU PÔLE RÉGIONAL D’É</w:t>
      </w:r>
      <w:r w:rsidR="00AF38D3">
        <w:rPr>
          <w:rFonts w:asciiTheme="majorHAnsi" w:hAnsiTheme="majorHAnsi"/>
        </w:rPr>
        <w:t>DUCATION AUX IMAGES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363F3AE3" w14:textId="77777777" w:rsidR="00585181" w:rsidRPr="00983888" w:rsidRDefault="00585181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Theme="majorHAnsi" w:hAnsiTheme="majorHAnsi"/>
          <w:sz w:val="22"/>
          <w:szCs w:val="22"/>
        </w:rPr>
        <w:t xml:space="preserve">1 boîte en carton </w:t>
      </w:r>
      <w:r>
        <w:rPr>
          <w:rFonts w:asciiTheme="majorHAnsi" w:hAnsiTheme="majorHAnsi"/>
          <w:sz w:val="22"/>
          <w:szCs w:val="22"/>
        </w:rPr>
        <w:t xml:space="preserve">(L et l : 41,5 cm, H : 31 cm) </w:t>
      </w:r>
      <w:r w:rsidRPr="00983888">
        <w:rPr>
          <w:rFonts w:asciiTheme="majorHAnsi" w:hAnsiTheme="majorHAnsi"/>
          <w:sz w:val="22"/>
          <w:szCs w:val="22"/>
        </w:rPr>
        <w:t xml:space="preserve">contenant : </w:t>
      </w:r>
    </w:p>
    <w:p w14:paraId="663C8FBA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1 coffret de 10 </w:t>
      </w:r>
      <w:proofErr w:type="spellStart"/>
      <w:r w:rsidRPr="00983888">
        <w:rPr>
          <w:rFonts w:asciiTheme="majorHAnsi" w:hAnsiTheme="majorHAnsi"/>
          <w:sz w:val="22"/>
          <w:szCs w:val="22"/>
        </w:rPr>
        <w:t>thaumatropes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3C62C0A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 xml:space="preserve">2 </w:t>
      </w:r>
      <w:proofErr w:type="spellStart"/>
      <w:r w:rsidRPr="00983888">
        <w:rPr>
          <w:rFonts w:asciiTheme="majorHAnsi" w:hAnsiTheme="majorHAnsi"/>
          <w:sz w:val="22"/>
          <w:szCs w:val="22"/>
        </w:rPr>
        <w:t>folioscopes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(1 Tour Eiffel et 1 </w:t>
      </w:r>
      <w:proofErr w:type="spellStart"/>
      <w:r w:rsidRPr="00983888">
        <w:rPr>
          <w:rFonts w:asciiTheme="majorHAnsi" w:hAnsiTheme="majorHAnsi"/>
          <w:sz w:val="22"/>
          <w:szCs w:val="22"/>
        </w:rPr>
        <w:t>Sweet</w:t>
      </w:r>
      <w:proofErr w:type="spellEnd"/>
      <w:r w:rsidRPr="00983888">
        <w:rPr>
          <w:rFonts w:asciiTheme="majorHAnsi" w:hAnsiTheme="majorHAnsi"/>
          <w:sz w:val="22"/>
          <w:szCs w:val="22"/>
        </w:rPr>
        <w:t xml:space="preserve"> Home) ;</w:t>
      </w:r>
    </w:p>
    <w:p w14:paraId="338526E6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phénakistiscope</w:t>
      </w:r>
      <w:r>
        <w:rPr>
          <w:rFonts w:asciiTheme="majorHAnsi" w:hAnsiTheme="majorHAnsi"/>
          <w:sz w:val="22"/>
          <w:szCs w:val="22"/>
        </w:rPr>
        <w:t xml:space="preserve"> (diamètre : 25 cm)</w:t>
      </w:r>
      <w:r w:rsidRPr="00983888">
        <w:rPr>
          <w:rFonts w:asciiTheme="majorHAnsi" w:hAnsiTheme="majorHAnsi"/>
          <w:sz w:val="22"/>
          <w:szCs w:val="22"/>
        </w:rPr>
        <w:t xml:space="preserve"> ;</w:t>
      </w:r>
    </w:p>
    <w:p w14:paraId="16321ECC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miroir pour le phénakistiscope ;</w:t>
      </w:r>
    </w:p>
    <w:p w14:paraId="1BD43866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 xml:space="preserve">1 zootrope </w:t>
      </w:r>
      <w:r>
        <w:rPr>
          <w:rFonts w:asciiTheme="majorHAnsi" w:hAnsiTheme="majorHAnsi"/>
          <w:sz w:val="22"/>
          <w:szCs w:val="22"/>
        </w:rPr>
        <w:t xml:space="preserve">(diamètre : 22 cm) </w:t>
      </w:r>
      <w:r w:rsidRPr="00983888">
        <w:rPr>
          <w:rFonts w:asciiTheme="majorHAnsi" w:hAnsiTheme="majorHAnsi"/>
          <w:sz w:val="22"/>
          <w:szCs w:val="22"/>
        </w:rPr>
        <w:t>;</w:t>
      </w:r>
    </w:p>
    <w:p w14:paraId="3784750D" w14:textId="77777777" w:rsidR="00AF38D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 w:cs="Apple Symbols"/>
          <w:sz w:val="22"/>
          <w:szCs w:val="22"/>
        </w:rPr>
        <w:tab/>
        <w:t>1 praxinoscope</w:t>
      </w:r>
      <w:r>
        <w:rPr>
          <w:rFonts w:asciiTheme="majorHAnsi" w:hAnsiTheme="majorHAnsi" w:cs="Apple Symbols"/>
          <w:sz w:val="22"/>
          <w:szCs w:val="22"/>
        </w:rPr>
        <w:t xml:space="preserve"> (hauteur 16 cm ; diamètre : 22 cm)</w:t>
      </w:r>
      <w:r w:rsidRPr="00983888">
        <w:rPr>
          <w:rFonts w:asciiTheme="majorHAnsi" w:hAnsiTheme="majorHAnsi" w:cs="Apple Symbols"/>
          <w:sz w:val="22"/>
          <w:szCs w:val="22"/>
        </w:rPr>
        <w:t xml:space="preserve"> ; </w:t>
      </w:r>
    </w:p>
    <w:p w14:paraId="6F8B3EF3" w14:textId="77777777" w:rsidR="00AF38D3" w:rsidRPr="00DB0733" w:rsidRDefault="00AF38D3" w:rsidP="00AF38D3">
      <w:pPr>
        <w:pStyle w:val="Formatlibre"/>
        <w:spacing w:after="120"/>
        <w:ind w:right="290" w:firstLine="708"/>
        <w:contextualSpacing/>
        <w:jc w:val="both"/>
        <w:rPr>
          <w:rFonts w:asciiTheme="majorHAnsi" w:hAnsiTheme="majorHAnsi" w:cs="Apple Symbols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 bandes de praxinoscope</w:t>
      </w:r>
      <w:r w:rsidRPr="00DB0733">
        <w:rPr>
          <w:rFonts w:asciiTheme="majorHAnsi" w:hAnsiTheme="majorHAnsi" w:cs="Apple Symbols"/>
          <w:sz w:val="22"/>
          <w:szCs w:val="22"/>
        </w:rPr>
        <w:t xml:space="preserve"> (63,3 cm de longueur) ;</w:t>
      </w:r>
    </w:p>
    <w:p w14:paraId="4BFAD834" w14:textId="77777777" w:rsidR="00AF38D3" w:rsidRPr="00983888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 xml:space="preserve"> </w:t>
      </w:r>
      <w:r w:rsidRPr="00983888">
        <w:rPr>
          <w:rFonts w:asciiTheme="majorHAnsi" w:hAnsiTheme="majorHAnsi"/>
          <w:sz w:val="22"/>
          <w:szCs w:val="22"/>
        </w:rPr>
        <w:tab/>
        <w:t>14 affiches présentant les objets et les ateliers possibles ;</w:t>
      </w:r>
    </w:p>
    <w:p w14:paraId="71451A54" w14:textId="77777777" w:rsidR="00AF38D3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3888">
        <w:rPr>
          <w:rFonts w:ascii="Apple Symbols" w:hAnsi="Apple Symbols" w:cs="Apple Symbols"/>
          <w:sz w:val="22"/>
          <w:szCs w:val="22"/>
        </w:rPr>
        <w:t>☐</w:t>
      </w:r>
      <w:r w:rsidRPr="00983888">
        <w:rPr>
          <w:rFonts w:asciiTheme="majorHAnsi" w:hAnsiTheme="majorHAnsi"/>
          <w:sz w:val="22"/>
          <w:szCs w:val="22"/>
        </w:rPr>
        <w:tab/>
        <w:t>1 pot de confiture à facettes pour l’atelier Fabrication d’un mini-praxinoscope ;</w:t>
      </w:r>
    </w:p>
    <w:p w14:paraId="031007BF" w14:textId="77777777" w:rsidR="00AF38D3" w:rsidRPr="00983888" w:rsidRDefault="00AF38D3" w:rsidP="00AF38D3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CD9DD2" wp14:editId="3D2C6CD0">
                <wp:simplePos x="0" y="0"/>
                <wp:positionH relativeFrom="column">
                  <wp:posOffset>4572000</wp:posOffset>
                </wp:positionH>
                <wp:positionV relativeFrom="paragraph">
                  <wp:posOffset>1618615</wp:posOffset>
                </wp:positionV>
                <wp:extent cx="1028700" cy="3429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0B74E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8678A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phénakistiscope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5in;margin-top:127.45pt;width:81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hbQNICAAAT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" filled="f" stroked="f">
                <v:textbox>
                  <w:txbxContent>
                    <w:p w14:paraId="00C0B74E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 w:rsidRPr="00F8678A">
                        <w:rPr>
                          <w:rFonts w:asciiTheme="majorHAnsi" w:hAnsiTheme="majorHAnsi"/>
                          <w:sz w:val="20"/>
                          <w:szCs w:val="20"/>
                        </w:rPr>
                        <w:t>phénakistiscope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573436" wp14:editId="687AF4D9">
                <wp:simplePos x="0" y="0"/>
                <wp:positionH relativeFrom="column">
                  <wp:posOffset>3429000</wp:posOffset>
                </wp:positionH>
                <wp:positionV relativeFrom="paragraph">
                  <wp:posOffset>932815</wp:posOffset>
                </wp:positionV>
                <wp:extent cx="1143000" cy="0"/>
                <wp:effectExtent l="50800" t="25400" r="76200" b="1016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73.45pt" to="5in,73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102523" wp14:editId="166D96AB">
                <wp:simplePos x="0" y="0"/>
                <wp:positionH relativeFrom="column">
                  <wp:posOffset>4572000</wp:posOffset>
                </wp:positionH>
                <wp:positionV relativeFrom="paragraph">
                  <wp:posOffset>818515</wp:posOffset>
                </wp:positionV>
                <wp:extent cx="1028700" cy="4572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4EC98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miroir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(posé à l’envers)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left:0;text-align:left;margin-left:5in;margin-top:64.45pt;width:81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" filled="f" stroked="f">
                <v:textbox>
                  <w:txbxContent>
                    <w:p w14:paraId="7C44EC9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miroir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(posé à l’envers)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539E7A1" wp14:editId="1977C63C">
            <wp:simplePos x="0" y="0"/>
            <wp:positionH relativeFrom="column">
              <wp:posOffset>1257300</wp:posOffset>
            </wp:positionH>
            <wp:positionV relativeFrom="paragraph">
              <wp:posOffset>361315</wp:posOffset>
            </wp:positionV>
            <wp:extent cx="2912745" cy="2850515"/>
            <wp:effectExtent l="0" t="0" r="825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FCAEDC" wp14:editId="52CCF733">
                <wp:simplePos x="0" y="0"/>
                <wp:positionH relativeFrom="column">
                  <wp:posOffset>-228600</wp:posOffset>
                </wp:positionH>
                <wp:positionV relativeFrom="paragraph">
                  <wp:posOffset>361315</wp:posOffset>
                </wp:positionV>
                <wp:extent cx="1257300" cy="342900"/>
                <wp:effectExtent l="0" t="0" r="0" b="1270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358B70" w14:textId="77777777" w:rsidR="002E2A14" w:rsidRPr="007B0BB5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supérieur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" o:spid="_x0000_s1028" type="#_x0000_t202" style="position:absolute;left:0;text-align:left;margin-left:-17.95pt;margin-top:28.45pt;width:99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" filled="f" stroked="f">
                <v:textbox>
                  <w:txbxContent>
                    <w:p w14:paraId="7B358B70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supérieur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888">
        <w:rPr>
          <w:rFonts w:ascii="Apple Symbols" w:hAnsi="Apple Symbols" w:cs="Apple Symbols"/>
          <w:sz w:val="22"/>
          <w:szCs w:val="22"/>
        </w:rPr>
        <w:t>☐</w:t>
      </w:r>
      <w:r>
        <w:rPr>
          <w:rFonts w:ascii="Apple Symbols" w:hAnsi="Apple Symbols" w:cs="Apple Symbols"/>
          <w:sz w:val="22"/>
          <w:szCs w:val="22"/>
        </w:rPr>
        <w:tab/>
      </w:r>
      <w:r>
        <w:rPr>
          <w:rFonts w:asciiTheme="majorHAnsi" w:hAnsiTheme="majorHAnsi" w:cs="Apple Symbols"/>
          <w:sz w:val="22"/>
          <w:szCs w:val="22"/>
        </w:rPr>
        <w:t>2</w:t>
      </w:r>
      <w:r w:rsidRPr="004A0EA1">
        <w:rPr>
          <w:rFonts w:asciiTheme="majorHAnsi" w:hAnsiTheme="majorHAnsi" w:cs="Apple Symbols"/>
          <w:sz w:val="22"/>
          <w:szCs w:val="22"/>
        </w:rPr>
        <w:t xml:space="preserve"> morceaux de pellicule.</w:t>
      </w:r>
    </w:p>
    <w:p w14:paraId="1905EE59" w14:textId="77777777" w:rsidR="00AF38D3" w:rsidRPr="00BD05C6" w:rsidRDefault="00AF38D3" w:rsidP="00AF38D3">
      <w:pPr>
        <w:pStyle w:val="Formatlibre"/>
        <w:spacing w:after="120"/>
        <w:ind w:right="290" w:firstLine="70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345218" wp14:editId="1E3E3225">
                <wp:simplePos x="0" y="0"/>
                <wp:positionH relativeFrom="column">
                  <wp:posOffset>3429000</wp:posOffset>
                </wp:positionH>
                <wp:positionV relativeFrom="paragraph">
                  <wp:posOffset>1562100</wp:posOffset>
                </wp:positionV>
                <wp:extent cx="1143000" cy="0"/>
                <wp:effectExtent l="50800" t="25400" r="76200" b="1016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0" o:spid="_x0000_s1026" style="position:absolute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0pt,123pt" to="5in,12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</w:p>
    <w:p w14:paraId="13959C83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167D99" wp14:editId="20DD2D5A">
                <wp:simplePos x="0" y="0"/>
                <wp:positionH relativeFrom="column">
                  <wp:posOffset>-228600</wp:posOffset>
                </wp:positionH>
                <wp:positionV relativeFrom="paragraph">
                  <wp:posOffset>102870</wp:posOffset>
                </wp:positionV>
                <wp:extent cx="1257300" cy="3429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3359B" w14:textId="77777777" w:rsidR="002E2A14" w:rsidRPr="007B0BB5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B5632">
                              <w:rPr>
                                <w:rFonts w:asciiTheme="majorHAnsi" w:hAnsiTheme="majorHAnsi"/>
                                <w:sz w:val="20"/>
                                <w:szCs w:val="20"/>
                                <w:u w:val="single"/>
                              </w:rPr>
                              <w:t>Niveau inférieur </w:t>
                            </w:r>
                            <w:r w:rsidRPr="007B0BB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6" o:spid="_x0000_s1029" type="#_x0000_t202" style="position:absolute;margin-left:-17.95pt;margin-top:8.1pt;width:99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" filled="f" stroked="f">
                <v:textbox>
                  <w:txbxContent>
                    <w:p w14:paraId="5033359B" w14:textId="77777777" w:rsidR="002E2A14" w:rsidRPr="007B0BB5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B5632">
                        <w:rPr>
                          <w:rFonts w:asciiTheme="majorHAnsi" w:hAnsiTheme="majorHAnsi"/>
                          <w:sz w:val="20"/>
                          <w:szCs w:val="20"/>
                          <w:u w:val="single"/>
                        </w:rPr>
                        <w:t>Niveau inférieur </w:t>
                      </w:r>
                      <w:r w:rsidRPr="007B0BB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A1FF57" w14:textId="77777777" w:rsidR="00AF38D3" w:rsidRDefault="00AF38D3" w:rsidP="00AF38D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219635" wp14:editId="038C5828">
                <wp:simplePos x="0" y="0"/>
                <wp:positionH relativeFrom="column">
                  <wp:posOffset>3429000</wp:posOffset>
                </wp:positionH>
                <wp:positionV relativeFrom="paragraph">
                  <wp:posOffset>2096135</wp:posOffset>
                </wp:positionV>
                <wp:extent cx="1028700" cy="342900"/>
                <wp:effectExtent l="0" t="0" r="0" b="1270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C6721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pot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 confiture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0" type="#_x0000_t202" style="position:absolute;margin-left:270pt;margin-top:165.05pt;width:81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" filled="f" stroked="f">
                <v:textbox>
                  <w:txbxContent>
                    <w:p w14:paraId="579C672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pot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confiture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1EB566" wp14:editId="4721CCBE">
                <wp:simplePos x="0" y="0"/>
                <wp:positionH relativeFrom="column">
                  <wp:posOffset>2057400</wp:posOffset>
                </wp:positionH>
                <wp:positionV relativeFrom="paragraph">
                  <wp:posOffset>2210435</wp:posOffset>
                </wp:positionV>
                <wp:extent cx="1371600" cy="0"/>
                <wp:effectExtent l="50800" t="25400" r="76200" b="10160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24" o:spid="_x0000_s1026" style="position:absolute;flip:x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pt,174.05pt" to="270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B861D2" wp14:editId="1A8DBC76">
                <wp:simplePos x="0" y="0"/>
                <wp:positionH relativeFrom="column">
                  <wp:posOffset>2400300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3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pt,147.05pt" to="279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83C86B" wp14:editId="3CAC8AA3">
                <wp:simplePos x="0" y="0"/>
                <wp:positionH relativeFrom="column">
                  <wp:posOffset>3543300</wp:posOffset>
                </wp:positionH>
                <wp:positionV relativeFrom="paragraph">
                  <wp:posOffset>1638935</wp:posOffset>
                </wp:positionV>
                <wp:extent cx="1028700" cy="45720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D4571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coffret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de 10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thaumatropes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31" type="#_x0000_t202" style="position:absolute;margin-left:279pt;margin-top:129.05pt;width:81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" filled="f" stroked="f">
                <v:textbox>
                  <w:txbxContent>
                    <w:p w14:paraId="262D4571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coffret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de 10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thaumatropes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4F59EB" wp14:editId="793969E1">
                <wp:simplePos x="0" y="0"/>
                <wp:positionH relativeFrom="column">
                  <wp:posOffset>1828800</wp:posOffset>
                </wp:positionH>
                <wp:positionV relativeFrom="paragraph">
                  <wp:posOffset>1981835</wp:posOffset>
                </wp:positionV>
                <wp:extent cx="342900" cy="342900"/>
                <wp:effectExtent l="50800" t="25400" r="38100" b="114300"/>
                <wp:wrapThrough wrapText="bothSides">
                  <wp:wrapPolygon edited="0">
                    <wp:start x="1600" y="-1600"/>
                    <wp:lineTo x="-3200" y="0"/>
                    <wp:lineTo x="-3200" y="20800"/>
                    <wp:lineTo x="3200" y="27200"/>
                    <wp:lineTo x="19200" y="27200"/>
                    <wp:lineTo x="20800" y="25600"/>
                    <wp:lineTo x="22400" y="6400"/>
                    <wp:lineTo x="20800" y="-1600"/>
                    <wp:lineTo x="1600" y="-1600"/>
                  </wp:wrapPolygon>
                </wp:wrapThrough>
                <wp:docPr id="23" name="Ellips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solidFill>
                          <a:srgbClr val="DCDD0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23" o:spid="_x0000_s1026" style="position:absolute;margin-left:2in;margin-top:156.05pt;width:27pt;height:2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" fillcolor="#dcdd02" strokecolor="#4579b8 [3044]">
                <v:shadow on="t" opacity="22937f" mv:blur="40000f" origin=",.5" offset="0,23000emu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9FD0F4" wp14:editId="501FEFFD">
                <wp:simplePos x="0" y="0"/>
                <wp:positionH relativeFrom="column">
                  <wp:posOffset>3543300</wp:posOffset>
                </wp:positionH>
                <wp:positionV relativeFrom="paragraph">
                  <wp:posOffset>838835</wp:posOffset>
                </wp:positionV>
                <wp:extent cx="1600200" cy="4572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CDBB78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praxinoscope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 (avec 2 bandes supplémentaires)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32" type="#_x0000_t202" style="position:absolute;margin-left:279pt;margin-top:66.05pt;width:126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" filled="f" stroked="f">
                <v:textbox>
                  <w:txbxContent>
                    <w:p w14:paraId="31CDBB78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praxinoscope</w:t>
                      </w:r>
                      <w:proofErr w:type="gramEnd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 (avec 2 bandes supplémentaires)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46A475" wp14:editId="55201DC1">
                <wp:simplePos x="0" y="0"/>
                <wp:positionH relativeFrom="column">
                  <wp:posOffset>-914400</wp:posOffset>
                </wp:positionH>
                <wp:positionV relativeFrom="paragraph">
                  <wp:posOffset>1638935</wp:posOffset>
                </wp:positionV>
                <wp:extent cx="914400" cy="457200"/>
                <wp:effectExtent l="0" t="0" r="0" b="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DC602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2 morceaux de pellicule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33" type="#_x0000_t202" style="position:absolute;margin-left:-71.95pt;margin-top:129.05pt;width:1in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" filled="f" stroked="f">
                <v:textbox>
                  <w:txbxContent>
                    <w:p w14:paraId="3C9DC602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2 morceaux de pellicule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225BB1" wp14:editId="5D246253">
                <wp:simplePos x="0" y="0"/>
                <wp:positionH relativeFrom="column">
                  <wp:posOffset>-114300</wp:posOffset>
                </wp:positionH>
                <wp:positionV relativeFrom="paragraph">
                  <wp:posOffset>1867535</wp:posOffset>
                </wp:positionV>
                <wp:extent cx="1143000" cy="0"/>
                <wp:effectExtent l="50800" t="25400" r="76200" b="10160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5pt,147.05pt" to="81.05pt,147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CFFDD" wp14:editId="5450A8D6">
                <wp:simplePos x="0" y="0"/>
                <wp:positionH relativeFrom="column">
                  <wp:posOffset>-1143000</wp:posOffset>
                </wp:positionH>
                <wp:positionV relativeFrom="paragraph">
                  <wp:posOffset>2096135</wp:posOffset>
                </wp:positionV>
                <wp:extent cx="685800" cy="342900"/>
                <wp:effectExtent l="0" t="0" r="0" b="1270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20549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zootrope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34" type="#_x0000_t202" style="position:absolute;margin-left:-89.95pt;margin-top:165.05pt;width:54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" filled="f" stroked="f">
                <v:textbox>
                  <w:txbxContent>
                    <w:p w14:paraId="0BC20549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zootrope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69F4A2" wp14:editId="3CDAAAFE">
                <wp:simplePos x="0" y="0"/>
                <wp:positionH relativeFrom="column">
                  <wp:posOffset>-457200</wp:posOffset>
                </wp:positionH>
                <wp:positionV relativeFrom="paragraph">
                  <wp:posOffset>2210435</wp:posOffset>
                </wp:positionV>
                <wp:extent cx="1143000" cy="0"/>
                <wp:effectExtent l="50800" t="25400" r="76200" b="1016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2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95pt,174.05pt" to="54.05pt,174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Kxa8I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DE9855" wp14:editId="1586C85A">
                <wp:simplePos x="0" y="0"/>
                <wp:positionH relativeFrom="column">
                  <wp:posOffset>3657600</wp:posOffset>
                </wp:positionH>
                <wp:positionV relativeFrom="paragraph">
                  <wp:posOffset>153035</wp:posOffset>
                </wp:positionV>
                <wp:extent cx="1028700" cy="342900"/>
                <wp:effectExtent l="0" t="0" r="0" b="1270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16ABB" w14:textId="77777777" w:rsidR="002E2A14" w:rsidRPr="00F8678A" w:rsidRDefault="002E2A14" w:rsidP="00AF38D3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 xml:space="preserve">2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folioscopes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5" type="#_x0000_t202" style="position:absolute;margin-left:4in;margin-top:12.05pt;width:81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" filled="f" stroked="f">
                <v:textbox>
                  <w:txbxContent>
                    <w:p w14:paraId="2D516ABB" w14:textId="77777777" w:rsidR="002E2A14" w:rsidRPr="00F8678A" w:rsidRDefault="002E2A14" w:rsidP="00AF38D3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 xml:space="preserve">2 </w:t>
                      </w:r>
                      <w:proofErr w:type="spellStart"/>
                      <w:r>
                        <w:rPr>
                          <w:rFonts w:asciiTheme="majorHAnsi" w:hAnsiTheme="majorHAnsi"/>
                          <w:sz w:val="20"/>
                          <w:szCs w:val="20"/>
                        </w:rPr>
                        <w:t>folioscopes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C0E581" wp14:editId="79318AA2">
                <wp:simplePos x="0" y="0"/>
                <wp:positionH relativeFrom="column">
                  <wp:posOffset>1485900</wp:posOffset>
                </wp:positionH>
                <wp:positionV relativeFrom="paragraph">
                  <wp:posOffset>267335</wp:posOffset>
                </wp:positionV>
                <wp:extent cx="0" cy="228600"/>
                <wp:effectExtent l="50800" t="25400" r="76200" b="76200"/>
                <wp:wrapNone/>
                <wp:docPr id="16" name="Connecteur droi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6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pt,21.05pt" to="117pt,39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A063F5" wp14:editId="302798A1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0" cy="571500"/>
                <wp:effectExtent l="50800" t="25400" r="76200" b="8890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1.05pt" to="99pt,66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171E3E" wp14:editId="63F034D8">
                <wp:simplePos x="0" y="0"/>
                <wp:positionH relativeFrom="column">
                  <wp:posOffset>1257300</wp:posOffset>
                </wp:positionH>
                <wp:positionV relativeFrom="paragraph">
                  <wp:posOffset>267335</wp:posOffset>
                </wp:positionV>
                <wp:extent cx="2400300" cy="0"/>
                <wp:effectExtent l="50800" t="25400" r="63500" b="1016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4" o:spid="_x0000_s1026" style="position:absolute;flip:x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9pt,21.05pt" to="4in,21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283A48" wp14:editId="4F50A0A4">
                <wp:simplePos x="0" y="0"/>
                <wp:positionH relativeFrom="column">
                  <wp:posOffset>2438400</wp:posOffset>
                </wp:positionH>
                <wp:positionV relativeFrom="paragraph">
                  <wp:posOffset>953135</wp:posOffset>
                </wp:positionV>
                <wp:extent cx="1143000" cy="0"/>
                <wp:effectExtent l="50800" t="25400" r="76200" b="1016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75.05pt" to="282pt,7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632F8E2A" wp14:editId="326DD240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2879725" cy="2897505"/>
            <wp:effectExtent l="0" t="0" r="0" b="0"/>
            <wp:wrapThrough wrapText="bothSides">
              <wp:wrapPolygon edited="0">
                <wp:start x="0" y="0"/>
                <wp:lineTo x="0" y="21396"/>
                <wp:lineTo x="21338" y="21396"/>
                <wp:lineTo x="21338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7-12-12 à 09.47.5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A9798" w14:textId="67A8CCFE" w:rsidR="004352E2" w:rsidRPr="000C706B" w:rsidRDefault="004352E2" w:rsidP="00AF38D3">
      <w:pPr>
        <w:spacing w:line="276" w:lineRule="auto"/>
        <w:jc w:val="center"/>
        <w:rPr>
          <w:rFonts w:ascii="Arial" w:hAnsi="Arial" w:cs="Arial"/>
          <w:sz w:val="16"/>
          <w:szCs w:val="16"/>
          <w:highlight w:val="yellow"/>
        </w:rPr>
      </w:pPr>
    </w:p>
    <w:sectPr w:rsidR="004352E2" w:rsidRPr="000C706B" w:rsidSect="00AF38D3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2E2A14" w:rsidRDefault="002E2A14">
      <w:r>
        <w:separator/>
      </w:r>
    </w:p>
  </w:endnote>
  <w:endnote w:type="continuationSeparator" w:id="0">
    <w:p w14:paraId="20FA9F47" w14:textId="77777777" w:rsidR="002E2A14" w:rsidRDefault="002E2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2E2A14" w:rsidRDefault="002E2A14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2E2A14" w:rsidRDefault="002E2A14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2E2A14" w:rsidRPr="00871751" w:rsidRDefault="002E2A14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 w:rsidR="00CF4BBB"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2E2A14" w:rsidRDefault="002E2A14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2E2A14" w:rsidRPr="006F762A" w:rsidRDefault="002E2A14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CF4BBB">
      <w:rPr>
        <w:rStyle w:val="Numrodepage"/>
        <w:rFonts w:asciiTheme="majorHAnsi" w:hAnsiTheme="majorHAnsi"/>
        <w:noProof/>
        <w:sz w:val="20"/>
        <w:szCs w:val="20"/>
      </w:rPr>
      <w:t>4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2E2A14" w:rsidRDefault="002E2A14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2E2A14" w:rsidRDefault="002E2A14">
      <w:r>
        <w:separator/>
      </w:r>
    </w:p>
  </w:footnote>
  <w:footnote w:type="continuationSeparator" w:id="0">
    <w:p w14:paraId="7D7B1E29" w14:textId="77777777" w:rsidR="002E2A14" w:rsidRDefault="002E2A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2E2A14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 w:rsidR="00CF4BBB"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 w:rsidR="00CF4BBB"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2E2A14" w:rsidRPr="00D95542" w:rsidRDefault="002E2A1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2E2A14" w:rsidRPr="00D95542" w:rsidRDefault="002E2A14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2E2A14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proofErr w:type="spellStart"/>
          <w:r>
            <w:rPr>
              <w:rFonts w:ascii="Walkway Black" w:hAnsi="Walkway Black"/>
              <w:sz w:val="20"/>
            </w:rPr>
            <w:t>Niv</w:t>
          </w:r>
          <w:proofErr w:type="spellEnd"/>
          <w:r>
            <w:rPr>
              <w:rFonts w:ascii="Walkway Black" w:hAnsi="Walkway Black"/>
              <w:sz w:val="20"/>
            </w:rPr>
            <w:t>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2E2A14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2E2A14" w:rsidRDefault="002E2A14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2E2A14" w:rsidRDefault="002E2A14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3D670542" w:rsidR="002E2A14" w:rsidRDefault="002E2A14" w:rsidP="00FE725A">
    <w:pPr>
      <w:pStyle w:val="En-tte"/>
      <w:jc w:val="right"/>
    </w:pPr>
    <w:r>
      <w:rPr>
        <w:noProof/>
        <w:lang w:eastAsia="fr-FR"/>
      </w:rPr>
      <w:drawing>
        <wp:inline distT="0" distB="0" distL="0" distR="0" wp14:anchorId="4A38855E" wp14:editId="733AF480">
          <wp:extent cx="772160" cy="395630"/>
          <wp:effectExtent l="0" t="0" r="0" b="10795"/>
          <wp:docPr id="26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317" cy="396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80FC" w14:textId="47E657C7" w:rsidR="002E2A14" w:rsidRDefault="002E2A14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2681D"/>
    <w:rsid w:val="000500D6"/>
    <w:rsid w:val="00087A59"/>
    <w:rsid w:val="0009173D"/>
    <w:rsid w:val="000B0322"/>
    <w:rsid w:val="000C706B"/>
    <w:rsid w:val="000F784F"/>
    <w:rsid w:val="0011324B"/>
    <w:rsid w:val="00173946"/>
    <w:rsid w:val="00192672"/>
    <w:rsid w:val="001C3FDD"/>
    <w:rsid w:val="00201466"/>
    <w:rsid w:val="00215F55"/>
    <w:rsid w:val="0024271F"/>
    <w:rsid w:val="002551C4"/>
    <w:rsid w:val="00277701"/>
    <w:rsid w:val="0029722B"/>
    <w:rsid w:val="002B1547"/>
    <w:rsid w:val="002C32D8"/>
    <w:rsid w:val="002C6000"/>
    <w:rsid w:val="002D07FF"/>
    <w:rsid w:val="002E0958"/>
    <w:rsid w:val="002E2A14"/>
    <w:rsid w:val="002E3CDE"/>
    <w:rsid w:val="00300267"/>
    <w:rsid w:val="003214DA"/>
    <w:rsid w:val="003252DA"/>
    <w:rsid w:val="0039727C"/>
    <w:rsid w:val="00414B68"/>
    <w:rsid w:val="004352E2"/>
    <w:rsid w:val="0046410F"/>
    <w:rsid w:val="004A367F"/>
    <w:rsid w:val="004D0D9B"/>
    <w:rsid w:val="004F0346"/>
    <w:rsid w:val="004F3C1B"/>
    <w:rsid w:val="0050765E"/>
    <w:rsid w:val="005544C5"/>
    <w:rsid w:val="00564025"/>
    <w:rsid w:val="00585181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35E39"/>
    <w:rsid w:val="00802211"/>
    <w:rsid w:val="0084146D"/>
    <w:rsid w:val="0084437D"/>
    <w:rsid w:val="00850371"/>
    <w:rsid w:val="008607DE"/>
    <w:rsid w:val="00884AA1"/>
    <w:rsid w:val="008C2914"/>
    <w:rsid w:val="008C65D2"/>
    <w:rsid w:val="00930656"/>
    <w:rsid w:val="0094245E"/>
    <w:rsid w:val="009777F4"/>
    <w:rsid w:val="00983888"/>
    <w:rsid w:val="00984F2A"/>
    <w:rsid w:val="00986BAD"/>
    <w:rsid w:val="009D6D0F"/>
    <w:rsid w:val="00AB3B32"/>
    <w:rsid w:val="00AC4915"/>
    <w:rsid w:val="00AF38D3"/>
    <w:rsid w:val="00B46D81"/>
    <w:rsid w:val="00B967AE"/>
    <w:rsid w:val="00BA1C83"/>
    <w:rsid w:val="00BC389F"/>
    <w:rsid w:val="00BD05C6"/>
    <w:rsid w:val="00C2455C"/>
    <w:rsid w:val="00C739D3"/>
    <w:rsid w:val="00C7693D"/>
    <w:rsid w:val="00CA52E9"/>
    <w:rsid w:val="00CC42A6"/>
    <w:rsid w:val="00CC4AED"/>
    <w:rsid w:val="00CF4BBB"/>
    <w:rsid w:val="00D06584"/>
    <w:rsid w:val="00D338D2"/>
    <w:rsid w:val="00D64204"/>
    <w:rsid w:val="00D718D1"/>
    <w:rsid w:val="00D7657B"/>
    <w:rsid w:val="00DB0733"/>
    <w:rsid w:val="00E23501"/>
    <w:rsid w:val="00E416B7"/>
    <w:rsid w:val="00F62C05"/>
    <w:rsid w:val="00FC6FE8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170F4C9-31C2-6A49-80C1-C45184A33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1129</Words>
  <Characters>6210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4</cp:revision>
  <cp:lastPrinted>2020-07-01T13:42:00Z</cp:lastPrinted>
  <dcterms:created xsi:type="dcterms:W3CDTF">2020-07-01T13:42:00Z</dcterms:created>
  <dcterms:modified xsi:type="dcterms:W3CDTF">2023-07-06T09:20:00Z</dcterms:modified>
</cp:coreProperties>
</file>