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2E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1146B64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8C65D2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07DE3DD3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Représentée par son Président</w:t>
      </w:r>
      <w:r w:rsidR="00CF4BBB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CF4BBB">
        <w:rPr>
          <w:rFonts w:asciiTheme="majorHAnsi" w:hAnsiTheme="majorHAnsi"/>
          <w:sz w:val="22"/>
          <w:szCs w:val="22"/>
        </w:rPr>
        <w:t xml:space="preserve">Madame </w:t>
      </w:r>
      <w:r w:rsidR="00732712">
        <w:rPr>
          <w:rFonts w:asciiTheme="majorHAnsi" w:hAnsiTheme="majorHAnsi"/>
          <w:sz w:val="22"/>
          <w:szCs w:val="22"/>
        </w:rPr>
        <w:t>Laura Cassarino</w:t>
      </w:r>
    </w:p>
    <w:p w14:paraId="3A16DCED" w14:textId="05ECD074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192DEA62" w:rsidR="00AC4915" w:rsidRDefault="008C65D2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4189F532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2E2A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5CD72775" w:rsidR="005544C5" w:rsidRPr="00CC42A6" w:rsidRDefault="002E2A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 coffret de 10 thaumatropes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2 folioscopes (1 Tour Eiffel et 1 Sweet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2E0D240F" w14:textId="21A7281F" w:rsidR="008C2914" w:rsidRDefault="002E3CDE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24BAE10A" w14:textId="77777777" w:rsidR="00C739D3" w:rsidRPr="00C739D3" w:rsidRDefault="00C739D3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DF2EC4C" w14:textId="197CD1E8" w:rsidR="0084146D" w:rsidRPr="00C7693D" w:rsidRDefault="009D6D0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lastRenderedPageBreak/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305803D1" w14:textId="77777777" w:rsidR="00C739D3" w:rsidRPr="00BD05C6" w:rsidRDefault="00C739D3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2AA4434" w14:textId="19F81AE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</w:t>
      </w:r>
      <w:r w:rsidR="008C65D2">
        <w:rPr>
          <w:rFonts w:asciiTheme="majorHAnsi" w:hAnsiTheme="majorHAnsi"/>
          <w:sz w:val="22"/>
          <w:szCs w:val="22"/>
        </w:rPr>
        <w:t>ent depuis et vers les locaux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7C89544C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8C65D2">
        <w:rPr>
          <w:rFonts w:asciiTheme="majorHAnsi" w:hAnsiTheme="majorHAnsi" w:cs="Helvetica"/>
          <w:sz w:val="22"/>
          <w:szCs w:val="22"/>
        </w:rPr>
        <w:t>l</w:t>
      </w:r>
      <w:r w:rsidR="002E2A14">
        <w:rPr>
          <w:rFonts w:asciiTheme="majorHAnsi" w:hAnsiTheme="majorHAnsi" w:cs="Helvetica"/>
          <w:sz w:val="22"/>
          <w:szCs w:val="22"/>
        </w:rPr>
        <w:t>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</w:t>
      </w:r>
      <w:r w:rsidR="008C65D2">
        <w:rPr>
          <w:rFonts w:asciiTheme="majorHAnsi" w:hAnsiTheme="majorHAnsi" w:cs="Helvetica"/>
          <w:sz w:val="22"/>
          <w:szCs w:val="22"/>
        </w:rPr>
        <w:t xml:space="preserve">’état du matériel et signaler au </w:t>
      </w:r>
      <w:r w:rsidR="002E2A14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2A14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00F32BD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>La Ma</w:t>
      </w:r>
      <w:r w:rsidR="008C65D2">
        <w:rPr>
          <w:rFonts w:asciiTheme="majorHAnsi" w:hAnsiTheme="majorHAnsi" w:cs="Helvetica"/>
          <w:sz w:val="22"/>
          <w:szCs w:val="22"/>
        </w:rPr>
        <w:t>llette Pré-Cinéma est le bien du</w:t>
      </w:r>
      <w:r w:rsidR="002E2A14">
        <w:rPr>
          <w:rFonts w:asciiTheme="majorHAnsi" w:hAnsiTheme="majorHAnsi" w:cs="Helvetica"/>
          <w:sz w:val="22"/>
          <w:szCs w:val="22"/>
        </w:rPr>
        <w:t xml:space="preserve">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2E2A14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8C65D2">
        <w:rPr>
          <w:rFonts w:asciiTheme="majorHAnsi" w:hAnsiTheme="majorHAnsi"/>
          <w:sz w:val="22"/>
          <w:szCs w:val="22"/>
        </w:rPr>
        <w:t>vis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650D30D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8C65D2">
        <w:rPr>
          <w:rFonts w:asciiTheme="majorHAnsi" w:hAnsiTheme="majorHAnsi"/>
          <w:sz w:val="22"/>
          <w:szCs w:val="22"/>
        </w:rPr>
        <w:t>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Pr="00BD05C6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3F68324" w14:textId="77777777" w:rsidR="00732712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</w:p>
    <w:p w14:paraId="729C24E7" w14:textId="754FD928" w:rsidR="00735E39" w:rsidRPr="00BD05C6" w:rsidRDefault="00732712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La Présidente</w:t>
      </w:r>
      <w:bookmarkStart w:id="0" w:name="_GoBack"/>
      <w:bookmarkEnd w:id="0"/>
      <w:r w:rsidR="00BC389F" w:rsidRPr="00BD05C6">
        <w:rPr>
          <w:rFonts w:asciiTheme="majorHAnsi" w:hAnsiTheme="majorHAnsi"/>
          <w:sz w:val="22"/>
          <w:szCs w:val="22"/>
        </w:rPr>
        <w:tab/>
      </w:r>
      <w:r w:rsidR="00735E39"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2E2A14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2E2A14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lastRenderedPageBreak/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7D5A4D8E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FE725A">
        <w:rPr>
          <w:rFonts w:asciiTheme="majorHAnsi" w:hAnsiTheme="majorHAnsi"/>
        </w:rPr>
        <w:t>MALLETTE PRÉ</w:t>
      </w:r>
      <w:r w:rsidRPr="00596D99">
        <w:rPr>
          <w:rFonts w:asciiTheme="majorHAnsi" w:hAnsiTheme="majorHAnsi"/>
        </w:rPr>
        <w:t>-CINEMA</w:t>
      </w:r>
    </w:p>
    <w:p w14:paraId="4FBC0111" w14:textId="09FE150D" w:rsidR="00AF38D3" w:rsidRPr="00596D99" w:rsidRDefault="00FE725A" w:rsidP="00AF38D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DU PÔLE RÉGIONAL D’É</w:t>
      </w:r>
      <w:r w:rsidR="00AF38D3">
        <w:rPr>
          <w:rFonts w:asciiTheme="majorHAnsi" w:hAnsiTheme="majorHAnsi"/>
        </w:rPr>
        <w:t>DUCATION AUX IMAGES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 coffret de 10 thaumatropes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2 folioscopes (1 Tour Eiffel et 1 Sweet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 de 10 thaumatropes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10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thaumatropes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folioscopes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folioscopes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Pr="000C706B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2E2A14" w:rsidRDefault="002E2A14">
      <w:r>
        <w:separator/>
      </w:r>
    </w:p>
  </w:endnote>
  <w:endnote w:type="continuationSeparator" w:id="0">
    <w:p w14:paraId="20FA9F47" w14:textId="77777777" w:rsidR="002E2A14" w:rsidRDefault="002E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2E2A14" w:rsidRDefault="002E2A1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2E2A14" w:rsidRDefault="002E2A1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2E2A14" w:rsidRPr="00871751" w:rsidRDefault="002E2A1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 w:rsidR="00732712"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2E2A14" w:rsidRDefault="002E2A1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2E2A14" w:rsidRPr="006F762A" w:rsidRDefault="002E2A1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732712">
      <w:rPr>
        <w:rStyle w:val="Numrodepage"/>
        <w:rFonts w:asciiTheme="majorHAnsi" w:hAnsiTheme="majorHAnsi"/>
        <w:noProof/>
        <w:sz w:val="20"/>
        <w:szCs w:val="20"/>
      </w:rPr>
      <w:t>3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2E2A14" w:rsidRDefault="002E2A14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2E2A14" w:rsidRDefault="002E2A14">
      <w:r>
        <w:separator/>
      </w:r>
    </w:p>
  </w:footnote>
  <w:footnote w:type="continuationSeparator" w:id="0">
    <w:p w14:paraId="7D7B1E29" w14:textId="77777777" w:rsidR="002E2A14" w:rsidRDefault="002E2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2E2A1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 w:rsidR="00732712"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 w:rsidR="00732712"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2E2A1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Niv.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2E2A1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3D670542" w:rsidR="002E2A14" w:rsidRDefault="002E2A14" w:rsidP="00FE725A">
    <w:pPr>
      <w:pStyle w:val="En-tte"/>
      <w:jc w:val="right"/>
    </w:pPr>
    <w:r>
      <w:rPr>
        <w:noProof/>
        <w:lang w:eastAsia="fr-FR"/>
      </w:rPr>
      <w:drawing>
        <wp:inline distT="0" distB="0" distL="0" distR="0" wp14:anchorId="4A38855E" wp14:editId="733AF480">
          <wp:extent cx="772160" cy="395630"/>
          <wp:effectExtent l="0" t="0" r="0" b="10795"/>
          <wp:docPr id="26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17" cy="39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47E657C7" w:rsidR="002E2A14" w:rsidRDefault="002E2A1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B0322"/>
    <w:rsid w:val="000C706B"/>
    <w:rsid w:val="000F784F"/>
    <w:rsid w:val="0011324B"/>
    <w:rsid w:val="00173946"/>
    <w:rsid w:val="00192672"/>
    <w:rsid w:val="001C3FDD"/>
    <w:rsid w:val="00201466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2A14"/>
    <w:rsid w:val="002E3CDE"/>
    <w:rsid w:val="00300267"/>
    <w:rsid w:val="003214DA"/>
    <w:rsid w:val="003252DA"/>
    <w:rsid w:val="0039727C"/>
    <w:rsid w:val="00414B68"/>
    <w:rsid w:val="004352E2"/>
    <w:rsid w:val="0046410F"/>
    <w:rsid w:val="004A367F"/>
    <w:rsid w:val="004D0D9B"/>
    <w:rsid w:val="004F0346"/>
    <w:rsid w:val="004F3C1B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2712"/>
    <w:rsid w:val="00735E39"/>
    <w:rsid w:val="00802211"/>
    <w:rsid w:val="0084146D"/>
    <w:rsid w:val="0084437D"/>
    <w:rsid w:val="00850371"/>
    <w:rsid w:val="008607DE"/>
    <w:rsid w:val="00884AA1"/>
    <w:rsid w:val="008C2914"/>
    <w:rsid w:val="008C65D2"/>
    <w:rsid w:val="00930656"/>
    <w:rsid w:val="0094245E"/>
    <w:rsid w:val="009777F4"/>
    <w:rsid w:val="00983888"/>
    <w:rsid w:val="00984F2A"/>
    <w:rsid w:val="00986BAD"/>
    <w:rsid w:val="009D6D0F"/>
    <w:rsid w:val="00AB3B32"/>
    <w:rsid w:val="00AC4915"/>
    <w:rsid w:val="00AF38D3"/>
    <w:rsid w:val="00B46D81"/>
    <w:rsid w:val="00B967AE"/>
    <w:rsid w:val="00BA1C83"/>
    <w:rsid w:val="00BC389F"/>
    <w:rsid w:val="00BD05C6"/>
    <w:rsid w:val="00C2455C"/>
    <w:rsid w:val="00C739D3"/>
    <w:rsid w:val="00C7693D"/>
    <w:rsid w:val="00CA52E9"/>
    <w:rsid w:val="00CC42A6"/>
    <w:rsid w:val="00CC4AED"/>
    <w:rsid w:val="00CF4BBB"/>
    <w:rsid w:val="00D06584"/>
    <w:rsid w:val="00D338D2"/>
    <w:rsid w:val="00D64204"/>
    <w:rsid w:val="00D718D1"/>
    <w:rsid w:val="00D7657B"/>
    <w:rsid w:val="00DB0733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7E599F-5073-1649-9926-02A73D1B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1131</Words>
  <Characters>6225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5</cp:revision>
  <cp:lastPrinted>2020-07-01T13:42:00Z</cp:lastPrinted>
  <dcterms:created xsi:type="dcterms:W3CDTF">2020-07-01T13:42:00Z</dcterms:created>
  <dcterms:modified xsi:type="dcterms:W3CDTF">2024-06-18T15:17:00Z</dcterms:modified>
</cp:coreProperties>
</file>